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B24" w:rsidRPr="0098683F" w:rsidRDefault="00E95B31" w:rsidP="00856B24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-1241665</wp:posOffset>
            </wp:positionH>
            <wp:positionV relativeFrom="margin">
              <wp:posOffset>-815340</wp:posOffset>
            </wp:positionV>
            <wp:extent cx="7704455" cy="1084635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1084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24" w:rsidRPr="0098683F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856B24" w:rsidRPr="0098683F" w:rsidRDefault="00856B24" w:rsidP="00856B2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98683F">
        <w:rPr>
          <w:rFonts w:ascii="Times New Roman" w:hAnsi="Times New Roman"/>
          <w:sz w:val="28"/>
          <w:szCs w:val="28"/>
        </w:rPr>
        <w:t xml:space="preserve">детский </w:t>
      </w:r>
      <w:r w:rsidR="00985656" w:rsidRPr="0098683F">
        <w:rPr>
          <w:rFonts w:ascii="Times New Roman" w:hAnsi="Times New Roman"/>
          <w:sz w:val="28"/>
          <w:szCs w:val="28"/>
        </w:rPr>
        <w:t>сад №</w:t>
      </w:r>
      <w:r w:rsidRPr="0098683F">
        <w:rPr>
          <w:rFonts w:ascii="Times New Roman" w:hAnsi="Times New Roman"/>
          <w:sz w:val="28"/>
          <w:szCs w:val="28"/>
        </w:rPr>
        <w:t>1</w:t>
      </w:r>
      <w:r w:rsidR="00806E51">
        <w:rPr>
          <w:rFonts w:ascii="Times New Roman" w:hAnsi="Times New Roman"/>
          <w:sz w:val="28"/>
          <w:szCs w:val="28"/>
        </w:rPr>
        <w:t>7</w:t>
      </w:r>
      <w:r w:rsidRPr="0098683F">
        <w:rPr>
          <w:rFonts w:ascii="Times New Roman" w:hAnsi="Times New Roman"/>
          <w:sz w:val="28"/>
          <w:szCs w:val="28"/>
        </w:rPr>
        <w:t xml:space="preserve"> «</w:t>
      </w:r>
      <w:r w:rsidR="00806E51">
        <w:rPr>
          <w:rFonts w:ascii="Times New Roman" w:hAnsi="Times New Roman"/>
          <w:sz w:val="28"/>
          <w:szCs w:val="28"/>
        </w:rPr>
        <w:t>Роднич</w:t>
      </w:r>
      <w:r w:rsidRPr="0098683F">
        <w:rPr>
          <w:rFonts w:ascii="Times New Roman" w:hAnsi="Times New Roman"/>
          <w:sz w:val="28"/>
          <w:szCs w:val="28"/>
        </w:rPr>
        <w:t>ок»</w:t>
      </w:r>
    </w:p>
    <w:p w:rsidR="00856B24" w:rsidRPr="0098683F" w:rsidRDefault="00856B24" w:rsidP="00856B24">
      <w:pPr>
        <w:jc w:val="both"/>
        <w:rPr>
          <w:rFonts w:ascii="Times New Roman" w:hAnsi="Times New Roman"/>
          <w:sz w:val="28"/>
          <w:szCs w:val="28"/>
        </w:rPr>
      </w:pPr>
    </w:p>
    <w:p w:rsidR="00856B24" w:rsidRPr="0098683F" w:rsidRDefault="00856B24" w:rsidP="00856B24">
      <w:pPr>
        <w:jc w:val="both"/>
        <w:rPr>
          <w:rFonts w:ascii="Times New Roman" w:hAnsi="Times New Roman"/>
          <w:sz w:val="28"/>
          <w:szCs w:val="28"/>
        </w:rPr>
      </w:pPr>
      <w:r w:rsidRPr="0098683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24269" wp14:editId="63AA8F75">
                <wp:simplePos x="0" y="0"/>
                <wp:positionH relativeFrom="column">
                  <wp:posOffset>3435985</wp:posOffset>
                </wp:positionH>
                <wp:positionV relativeFrom="paragraph">
                  <wp:posOffset>166370</wp:posOffset>
                </wp:positionV>
                <wp:extent cx="2514600" cy="1014730"/>
                <wp:effectExtent l="0" t="0" r="19050" b="13970"/>
                <wp:wrapSquare wrapText="left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УТВЕРЖДАЮ: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Заведующий МБДОУ № 1</w:t>
                            </w:r>
                            <w:r w:rsidR="00806E51">
                              <w:rPr>
                                <w:rFonts w:ascii="Times New Roman" w:hAnsi="Times New Roman"/>
                                <w:szCs w:val="28"/>
                              </w:rPr>
                              <w:t>7</w:t>
                            </w: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«</w:t>
                            </w:r>
                            <w:r w:rsidR="00806E51">
                              <w:rPr>
                                <w:rFonts w:ascii="Times New Roman" w:hAnsi="Times New Roman"/>
                                <w:szCs w:val="28"/>
                              </w:rPr>
                              <w:t>Родничок</w:t>
                            </w: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ок»</w:t>
                            </w:r>
                          </w:p>
                          <w:p w:rsidR="00856B24" w:rsidRPr="00474A18" w:rsidRDefault="00806E51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Коньшина О.</w:t>
                            </w:r>
                            <w:r w:rsidR="00856B24"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В. _______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№ </w:t>
                            </w:r>
                            <w:r w:rsidR="00806E51">
                              <w:rPr>
                                <w:rFonts w:ascii="Times New Roman" w:hAnsi="Times New Roman"/>
                                <w:szCs w:val="28"/>
                                <w:u w:val="single"/>
                              </w:rPr>
                              <w:t>____</w:t>
                            </w:r>
                            <w:r w:rsidR="00806E51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«01» сентября 2023</w:t>
                            </w: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г.</w:t>
                            </w:r>
                          </w:p>
                          <w:p w:rsidR="00856B24" w:rsidRPr="00A7098F" w:rsidRDefault="00856B24" w:rsidP="00856B2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856B24" w:rsidRPr="00A7098F" w:rsidRDefault="00856B24" w:rsidP="00856B2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24269" id="Прямоугольник 2" o:spid="_x0000_s1026" style="position:absolute;left:0;text-align:left;margin-left:270.55pt;margin-top:13.1pt;width:198pt;height:7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" strokecolor="white">
                <v:textbox>
                  <w:txbxContent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УТВЕРЖДАЮ: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Заведующий МБДОУ № 1</w:t>
                      </w:r>
                      <w:r w:rsidR="00806E51">
                        <w:rPr>
                          <w:rFonts w:ascii="Times New Roman" w:hAnsi="Times New Roman"/>
                          <w:szCs w:val="28"/>
                        </w:rPr>
                        <w:t>7</w:t>
                      </w: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 xml:space="preserve"> 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«</w:t>
                      </w:r>
                      <w:r w:rsidR="00806E51">
                        <w:rPr>
                          <w:rFonts w:ascii="Times New Roman" w:hAnsi="Times New Roman"/>
                          <w:szCs w:val="28"/>
                        </w:rPr>
                        <w:t>Родничок</w:t>
                      </w: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ок»</w:t>
                      </w:r>
                    </w:p>
                    <w:p w:rsidR="00856B24" w:rsidRPr="00474A18" w:rsidRDefault="00806E51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Коньшина О.</w:t>
                      </w:r>
                      <w:r w:rsidR="00856B24" w:rsidRPr="00474A18">
                        <w:rPr>
                          <w:rFonts w:ascii="Times New Roman" w:hAnsi="Times New Roman"/>
                          <w:szCs w:val="28"/>
                        </w:rPr>
                        <w:t>В. _______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 xml:space="preserve">№ </w:t>
                      </w:r>
                      <w:r w:rsidR="00806E51">
                        <w:rPr>
                          <w:rFonts w:ascii="Times New Roman" w:hAnsi="Times New Roman"/>
                          <w:szCs w:val="28"/>
                          <w:u w:val="single"/>
                        </w:rPr>
                        <w:t>____</w:t>
                      </w:r>
                      <w:r w:rsidR="00806E51">
                        <w:rPr>
                          <w:rFonts w:ascii="Times New Roman" w:hAnsi="Times New Roman"/>
                          <w:szCs w:val="28"/>
                        </w:rPr>
                        <w:t xml:space="preserve"> «01» сентября 2023</w:t>
                      </w: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г.</w:t>
                      </w:r>
                    </w:p>
                    <w:p w:rsidR="00856B24" w:rsidRPr="00A7098F" w:rsidRDefault="00856B24" w:rsidP="00856B2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856B24" w:rsidRPr="00A7098F" w:rsidRDefault="00856B24" w:rsidP="00856B2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 w:rsidR="00856B24" w:rsidRPr="0098683F" w:rsidRDefault="00856B24" w:rsidP="00856B24">
      <w:pPr>
        <w:jc w:val="both"/>
        <w:rPr>
          <w:rFonts w:ascii="Times New Roman" w:hAnsi="Times New Roman"/>
          <w:sz w:val="28"/>
          <w:szCs w:val="28"/>
        </w:rPr>
      </w:pPr>
      <w:r w:rsidRPr="0098683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E6920" wp14:editId="5823C07F">
                <wp:simplePos x="0" y="0"/>
                <wp:positionH relativeFrom="column">
                  <wp:posOffset>247650</wp:posOffset>
                </wp:positionH>
                <wp:positionV relativeFrom="paragraph">
                  <wp:posOffset>38735</wp:posOffset>
                </wp:positionV>
                <wp:extent cx="2514600" cy="857250"/>
                <wp:effectExtent l="0" t="0" r="19050" b="19050"/>
                <wp:wrapSquare wrapText="left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ПРИНЯТО: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педагогическом совете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отокол № 1</w:t>
                            </w: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856B24" w:rsidRPr="00474A18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от «31» августа 202</w:t>
                            </w:r>
                            <w:r w:rsidR="00806E51">
                              <w:rPr>
                                <w:rFonts w:ascii="Times New Roman" w:hAnsi="Times New Roman"/>
                                <w:szCs w:val="28"/>
                              </w:rPr>
                              <w:t>3</w:t>
                            </w:r>
                            <w:r w:rsidRPr="00474A18">
                              <w:rPr>
                                <w:rFonts w:ascii="Times New Roman" w:hAnsi="Times New Roman"/>
                                <w:szCs w:val="28"/>
                              </w:rPr>
                              <w:t>г.</w:t>
                            </w:r>
                          </w:p>
                          <w:p w:rsidR="00856B24" w:rsidRPr="00A7098F" w:rsidRDefault="00856B24" w:rsidP="00856B24">
                            <w:pPr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856B24" w:rsidRPr="00A7098F" w:rsidRDefault="00856B24" w:rsidP="00856B24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E6920" id="Прямоугольник 1" o:spid="_x0000_s1027" style="position:absolute;left:0;text-align:left;margin-left:19.5pt;margin-top:3.05pt;width:198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" strokecolor="white">
                <v:textbox>
                  <w:txbxContent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ПРИНЯТО: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 xml:space="preserve">На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педагогическом совете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Пр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отокол № 1</w:t>
                      </w: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 xml:space="preserve"> </w:t>
                      </w:r>
                    </w:p>
                    <w:p w:rsidR="00856B24" w:rsidRPr="00474A18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от «31» августа 202</w:t>
                      </w:r>
                      <w:r w:rsidR="00806E51">
                        <w:rPr>
                          <w:rFonts w:ascii="Times New Roman" w:hAnsi="Times New Roman"/>
                          <w:szCs w:val="28"/>
                        </w:rPr>
                        <w:t>3</w:t>
                      </w:r>
                      <w:r w:rsidRPr="00474A18">
                        <w:rPr>
                          <w:rFonts w:ascii="Times New Roman" w:hAnsi="Times New Roman"/>
                          <w:szCs w:val="28"/>
                        </w:rPr>
                        <w:t>г.</w:t>
                      </w:r>
                    </w:p>
                    <w:p w:rsidR="00856B24" w:rsidRPr="00A7098F" w:rsidRDefault="00856B24" w:rsidP="00856B24">
                      <w:pPr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856B24" w:rsidRPr="00A7098F" w:rsidRDefault="00856B24" w:rsidP="00856B24">
                      <w:p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side="left"/>
              </v:rect>
            </w:pict>
          </mc:Fallback>
        </mc:AlternateContent>
      </w:r>
    </w:p>
    <w:p w:rsidR="00856B24" w:rsidRPr="0098683F" w:rsidRDefault="00856B24" w:rsidP="00856B24">
      <w:pPr>
        <w:jc w:val="both"/>
        <w:rPr>
          <w:rFonts w:ascii="Times New Roman" w:hAnsi="Times New Roman"/>
          <w:sz w:val="28"/>
          <w:szCs w:val="28"/>
        </w:rPr>
      </w:pPr>
    </w:p>
    <w:p w:rsidR="00856B24" w:rsidRPr="0098683F" w:rsidRDefault="00856B24" w:rsidP="00856B24">
      <w:pPr>
        <w:jc w:val="center"/>
        <w:rPr>
          <w:rFonts w:ascii="Times New Roman" w:hAnsi="Times New Roman"/>
          <w:sz w:val="28"/>
          <w:szCs w:val="28"/>
        </w:rPr>
      </w:pPr>
    </w:p>
    <w:p w:rsidR="00856B24" w:rsidRPr="0098683F" w:rsidRDefault="00856B24" w:rsidP="00856B24">
      <w:pPr>
        <w:jc w:val="center"/>
        <w:rPr>
          <w:rFonts w:ascii="Times New Roman" w:hAnsi="Times New Roman"/>
          <w:sz w:val="28"/>
          <w:szCs w:val="28"/>
        </w:rPr>
      </w:pPr>
    </w:p>
    <w:p w:rsidR="00856B24" w:rsidRPr="0098683F" w:rsidRDefault="00856B24" w:rsidP="00856B24">
      <w:pPr>
        <w:jc w:val="center"/>
        <w:rPr>
          <w:rFonts w:ascii="Times New Roman" w:hAnsi="Times New Roman"/>
          <w:sz w:val="28"/>
          <w:szCs w:val="28"/>
        </w:rPr>
      </w:pPr>
    </w:p>
    <w:p w:rsidR="00856B24" w:rsidRPr="0098683F" w:rsidRDefault="00856B24" w:rsidP="00856B24">
      <w:pPr>
        <w:jc w:val="center"/>
        <w:rPr>
          <w:rFonts w:ascii="Times New Roman" w:hAnsi="Times New Roman"/>
          <w:sz w:val="28"/>
          <w:szCs w:val="28"/>
        </w:rPr>
      </w:pPr>
    </w:p>
    <w:p w:rsidR="008131DA" w:rsidRPr="0098683F" w:rsidRDefault="008131DA" w:rsidP="00856B24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131DA" w:rsidRPr="0098683F" w:rsidRDefault="008131DA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03809" w:rsidRPr="0098683F" w:rsidRDefault="00856B24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8683F">
        <w:rPr>
          <w:rFonts w:ascii="Times New Roman" w:hAnsi="Times New Roman" w:cs="Times New Roman"/>
          <w:b w:val="0"/>
          <w:sz w:val="28"/>
          <w:szCs w:val="28"/>
        </w:rPr>
        <w:t>ПРАВИЛА</w:t>
      </w:r>
    </w:p>
    <w:p w:rsidR="00856B24" w:rsidRPr="0098683F" w:rsidRDefault="00856B24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8683F">
        <w:rPr>
          <w:rFonts w:ascii="Times New Roman" w:hAnsi="Times New Roman" w:cs="Times New Roman"/>
          <w:b w:val="0"/>
          <w:sz w:val="28"/>
          <w:szCs w:val="28"/>
        </w:rPr>
        <w:t xml:space="preserve">Приема </w:t>
      </w:r>
      <w:r w:rsidR="00603809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 w:val="0"/>
          <w:sz w:val="28"/>
          <w:szCs w:val="28"/>
        </w:rPr>
        <w:t>на</w:t>
      </w:r>
      <w:r w:rsidR="00603809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 w:val="0"/>
          <w:sz w:val="28"/>
          <w:szCs w:val="28"/>
        </w:rPr>
        <w:t>обучение</w:t>
      </w:r>
      <w:r w:rsidR="00603809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 w:val="0"/>
          <w:sz w:val="28"/>
          <w:szCs w:val="28"/>
        </w:rPr>
        <w:t>по</w:t>
      </w:r>
      <w:r w:rsidR="00603809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 w:val="0"/>
          <w:sz w:val="28"/>
          <w:szCs w:val="28"/>
        </w:rPr>
        <w:t>дополнительным</w:t>
      </w:r>
      <w:r w:rsidR="00603809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683F">
        <w:rPr>
          <w:rFonts w:ascii="Times New Roman" w:hAnsi="Times New Roman" w:cs="Times New Roman"/>
          <w:b w:val="0"/>
          <w:sz w:val="28"/>
          <w:szCs w:val="28"/>
        </w:rPr>
        <w:t>общеразвивающим программам</w:t>
      </w:r>
      <w:r w:rsidR="008131DA" w:rsidRPr="0098683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03809" w:rsidRPr="0098683F" w:rsidRDefault="00603809" w:rsidP="008131D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03809" w:rsidRPr="0098683F" w:rsidRDefault="00603809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8131DA" w:rsidP="008131DA">
      <w:pPr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BB306B" w:rsidRPr="00E636B0" w:rsidRDefault="00BB306B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BB306B" w:rsidRPr="00E636B0" w:rsidRDefault="00BB306B" w:rsidP="00BB306B">
      <w:pPr>
        <w:jc w:val="both"/>
        <w:rPr>
          <w:rFonts w:ascii="Times New Roman" w:hAnsi="Times New Roman"/>
          <w:sz w:val="24"/>
          <w:szCs w:val="28"/>
        </w:rPr>
      </w:pPr>
      <w:r w:rsidRPr="00E636B0">
        <w:rPr>
          <w:rFonts w:ascii="Times New Roman" w:hAnsi="Times New Roman"/>
          <w:sz w:val="24"/>
          <w:szCs w:val="28"/>
        </w:rPr>
        <w:t>РАССМОТРЕНО:</w:t>
      </w:r>
    </w:p>
    <w:p w:rsidR="00BB306B" w:rsidRPr="00E636B0" w:rsidRDefault="00BB306B" w:rsidP="00BB306B">
      <w:pPr>
        <w:jc w:val="both"/>
        <w:rPr>
          <w:rFonts w:ascii="Times New Roman" w:hAnsi="Times New Roman"/>
          <w:sz w:val="24"/>
          <w:szCs w:val="28"/>
        </w:rPr>
      </w:pPr>
      <w:r w:rsidRPr="00E636B0">
        <w:rPr>
          <w:rFonts w:ascii="Times New Roman" w:hAnsi="Times New Roman"/>
          <w:sz w:val="24"/>
          <w:szCs w:val="28"/>
        </w:rPr>
        <w:t>На собрании родительского комитета</w:t>
      </w:r>
    </w:p>
    <w:p w:rsidR="00BB306B" w:rsidRPr="00E636B0" w:rsidRDefault="00884B77" w:rsidP="00BB306B">
      <w:pPr>
        <w:jc w:val="both"/>
        <w:rPr>
          <w:rFonts w:ascii="Times New Roman" w:hAnsi="Times New Roman"/>
          <w:sz w:val="24"/>
          <w:szCs w:val="28"/>
          <w:u w:val="single"/>
        </w:rPr>
      </w:pPr>
      <w:r w:rsidRPr="00E636B0">
        <w:rPr>
          <w:rFonts w:ascii="Times New Roman" w:hAnsi="Times New Roman"/>
          <w:sz w:val="24"/>
          <w:szCs w:val="28"/>
        </w:rPr>
        <w:t xml:space="preserve">Протокол № </w:t>
      </w:r>
      <w:r w:rsidRPr="00E636B0">
        <w:rPr>
          <w:rFonts w:ascii="Times New Roman" w:hAnsi="Times New Roman"/>
          <w:sz w:val="24"/>
          <w:szCs w:val="28"/>
          <w:u w:val="single"/>
        </w:rPr>
        <w:t>1</w:t>
      </w:r>
    </w:p>
    <w:p w:rsidR="00BB306B" w:rsidRPr="00E636B0" w:rsidRDefault="00884B77" w:rsidP="00BB306B">
      <w:pPr>
        <w:jc w:val="both"/>
        <w:rPr>
          <w:rFonts w:ascii="Times New Roman" w:hAnsi="Times New Roman"/>
          <w:sz w:val="24"/>
          <w:szCs w:val="28"/>
        </w:rPr>
      </w:pPr>
      <w:r w:rsidRPr="00E636B0">
        <w:rPr>
          <w:rFonts w:ascii="Times New Roman" w:hAnsi="Times New Roman"/>
          <w:sz w:val="24"/>
          <w:szCs w:val="28"/>
        </w:rPr>
        <w:t>от «01» сентября</w:t>
      </w:r>
      <w:r w:rsidR="00BB306B" w:rsidRPr="00E636B0">
        <w:rPr>
          <w:rFonts w:ascii="Times New Roman" w:hAnsi="Times New Roman"/>
          <w:sz w:val="24"/>
          <w:szCs w:val="28"/>
        </w:rPr>
        <w:t xml:space="preserve"> 202</w:t>
      </w:r>
      <w:r w:rsidR="00806E51">
        <w:rPr>
          <w:rFonts w:ascii="Times New Roman" w:hAnsi="Times New Roman"/>
          <w:sz w:val="24"/>
          <w:szCs w:val="28"/>
        </w:rPr>
        <w:t>3</w:t>
      </w:r>
      <w:r w:rsidR="00BB306B" w:rsidRPr="00E636B0">
        <w:rPr>
          <w:rFonts w:ascii="Times New Roman" w:hAnsi="Times New Roman"/>
          <w:sz w:val="24"/>
          <w:szCs w:val="28"/>
        </w:rPr>
        <w:t>г.</w:t>
      </w:r>
    </w:p>
    <w:p w:rsidR="00BB306B" w:rsidRPr="00E636B0" w:rsidRDefault="00BB306B" w:rsidP="00BB306B">
      <w:pPr>
        <w:jc w:val="both"/>
        <w:rPr>
          <w:rFonts w:ascii="Times New Roman" w:hAnsi="Times New Roman"/>
          <w:sz w:val="32"/>
          <w:szCs w:val="28"/>
        </w:rPr>
      </w:pPr>
    </w:p>
    <w:p w:rsidR="00BB306B" w:rsidRDefault="00BB306B" w:rsidP="008131D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8683F" w:rsidRPr="0098683F" w:rsidRDefault="0098683F" w:rsidP="008131D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306B" w:rsidRPr="0098683F" w:rsidRDefault="00BB306B" w:rsidP="00BB306B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8"/>
        </w:rPr>
      </w:pPr>
      <w:r w:rsidRPr="0098683F">
        <w:rPr>
          <w:rFonts w:ascii="Times New Roman" w:hAnsi="Times New Roman" w:cs="Times New Roman"/>
          <w:b/>
          <w:sz w:val="24"/>
          <w:szCs w:val="28"/>
        </w:rPr>
        <w:t>Общие положения</w:t>
      </w:r>
    </w:p>
    <w:p w:rsidR="00BB306B" w:rsidRPr="0098683F" w:rsidRDefault="00BB306B" w:rsidP="00BB306B">
      <w:pPr>
        <w:pStyle w:val="ConsPlusNormal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8131DA" w:rsidRPr="0098683F" w:rsidRDefault="00BB306B" w:rsidP="00CE05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8"/>
        </w:rPr>
        <w:t>1.</w:t>
      </w:r>
      <w:r w:rsidR="00CE0506" w:rsidRPr="0098683F">
        <w:rPr>
          <w:rFonts w:ascii="Times New Roman" w:hAnsi="Times New Roman" w:cs="Times New Roman"/>
          <w:sz w:val="24"/>
          <w:szCs w:val="28"/>
        </w:rPr>
        <w:t>1.</w:t>
      </w:r>
      <w:r w:rsidRPr="0098683F">
        <w:rPr>
          <w:rFonts w:ascii="Times New Roman" w:hAnsi="Times New Roman" w:cs="Times New Roman"/>
          <w:sz w:val="24"/>
          <w:szCs w:val="28"/>
        </w:rPr>
        <w:t xml:space="preserve"> 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Настоящий Правила приема на обучение по дополнительным общеразвивающим программам (далее - Правила) определяют правила приема граждан Российской Федерации в муниципальное </w:t>
      </w:r>
      <w:r w:rsidR="00B15F84" w:rsidRPr="0098683F">
        <w:rPr>
          <w:rFonts w:ascii="Times New Roman" w:hAnsi="Times New Roman" w:cs="Times New Roman"/>
          <w:sz w:val="24"/>
          <w:szCs w:val="24"/>
        </w:rPr>
        <w:t>бюджетное дошкольное образовате</w:t>
      </w:r>
      <w:r w:rsidRPr="0098683F">
        <w:rPr>
          <w:rFonts w:ascii="Times New Roman" w:hAnsi="Times New Roman" w:cs="Times New Roman"/>
          <w:sz w:val="24"/>
          <w:szCs w:val="24"/>
        </w:rPr>
        <w:t>льное учреждение детский сад № 1</w:t>
      </w:r>
      <w:r w:rsidR="00806E51">
        <w:rPr>
          <w:rFonts w:ascii="Times New Roman" w:hAnsi="Times New Roman" w:cs="Times New Roman"/>
          <w:sz w:val="24"/>
          <w:szCs w:val="24"/>
        </w:rPr>
        <w:t>7 «Роднич</w:t>
      </w:r>
      <w:r w:rsidR="00CE0506" w:rsidRPr="0098683F">
        <w:rPr>
          <w:rFonts w:ascii="Times New Roman" w:hAnsi="Times New Roman" w:cs="Times New Roman"/>
          <w:sz w:val="24"/>
          <w:szCs w:val="24"/>
        </w:rPr>
        <w:t>ок</w:t>
      </w:r>
      <w:r w:rsidR="00B15F84" w:rsidRPr="0098683F">
        <w:rPr>
          <w:rFonts w:ascii="Times New Roman" w:hAnsi="Times New Roman" w:cs="Times New Roman"/>
          <w:sz w:val="24"/>
          <w:szCs w:val="24"/>
        </w:rPr>
        <w:t>»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 (далее - МБДОУ), осуществляющее образовательную деятельность по дополнительным общеразвивающим программам.</w:t>
      </w:r>
    </w:p>
    <w:p w:rsidR="008131DA" w:rsidRPr="0098683F" w:rsidRDefault="00CE0506" w:rsidP="00CE05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1.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2. Прием иностранных граждан и лиц без гражданства, в том числе соотечественников за рубежом, в МБДОУ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</w:t>
      </w:r>
      <w:hyperlink r:id="rId8" w:history="1">
        <w:r w:rsidR="00603809" w:rsidRPr="0098683F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603809" w:rsidRPr="0098683F">
        <w:rPr>
          <w:rFonts w:ascii="Times New Roman" w:hAnsi="Times New Roman" w:cs="Times New Roman"/>
          <w:sz w:val="24"/>
          <w:szCs w:val="24"/>
        </w:rPr>
        <w:t xml:space="preserve"> от 29 декабря 2012 г. N 273-ФЗ "Об образовании в Российской Федерации" (Собрание законодательства Российской Федерации, 2012, N 53, ст. 7598; 2020, N 9, ст. 1137) и настоящим Порядком.</w:t>
      </w:r>
    </w:p>
    <w:p w:rsidR="008131DA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1.</w:t>
      </w:r>
      <w:r w:rsidR="00603809" w:rsidRPr="0098683F">
        <w:rPr>
          <w:rFonts w:ascii="Times New Roman" w:hAnsi="Times New Roman" w:cs="Times New Roman"/>
          <w:sz w:val="24"/>
          <w:szCs w:val="24"/>
        </w:rPr>
        <w:t>3. Правила приема в МБДОУ устанавливаются в части, не урегулированной законодательством об образовании, образовательной организацией самостоятельно</w:t>
      </w:r>
      <w:r w:rsidR="008131DA" w:rsidRPr="0098683F">
        <w:rPr>
          <w:rFonts w:ascii="Times New Roman" w:hAnsi="Times New Roman" w:cs="Times New Roman"/>
          <w:sz w:val="24"/>
          <w:szCs w:val="24"/>
        </w:rPr>
        <w:t>.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506" w:rsidRPr="0098683F" w:rsidRDefault="00CE0506" w:rsidP="00CE0506">
      <w:pPr>
        <w:jc w:val="center"/>
        <w:rPr>
          <w:rFonts w:ascii="Times New Roman" w:hAnsi="Times New Roman" w:cs="Times New Roman"/>
          <w:b/>
        </w:rPr>
      </w:pPr>
    </w:p>
    <w:p w:rsidR="00CE0506" w:rsidRPr="0098683F" w:rsidRDefault="00CE0506" w:rsidP="00CE0506">
      <w:pPr>
        <w:ind w:firstLine="0"/>
        <w:rPr>
          <w:rFonts w:ascii="Times New Roman" w:hAnsi="Times New Roman" w:cs="Times New Roman"/>
          <w:b/>
        </w:rPr>
      </w:pPr>
      <w:r w:rsidRPr="0098683F">
        <w:rPr>
          <w:rFonts w:ascii="Times New Roman" w:hAnsi="Times New Roman" w:cs="Times New Roman"/>
          <w:b/>
        </w:rPr>
        <w:t>2. Организация приема на обучение</w:t>
      </w:r>
    </w:p>
    <w:p w:rsidR="00CE0506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1DA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2.1</w:t>
      </w:r>
      <w:r w:rsidR="00603809" w:rsidRPr="0098683F">
        <w:rPr>
          <w:rFonts w:ascii="Times New Roman" w:hAnsi="Times New Roman" w:cs="Times New Roman"/>
          <w:sz w:val="24"/>
          <w:szCs w:val="24"/>
        </w:rPr>
        <w:t>. Прием на обучение по дополнительным общеразвивающим программам осуществляется в течение всего календарного года при наличии свободных мест.</w:t>
      </w:r>
    </w:p>
    <w:p w:rsidR="008131DA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2</w:t>
      </w:r>
      <w:r w:rsidR="00985BC5" w:rsidRPr="0098683F">
        <w:rPr>
          <w:rFonts w:ascii="Times New Roman" w:hAnsi="Times New Roman" w:cs="Times New Roman"/>
          <w:sz w:val="24"/>
          <w:szCs w:val="24"/>
        </w:rPr>
        <w:t>.</w:t>
      </w:r>
      <w:r w:rsidRPr="0098683F">
        <w:rPr>
          <w:rFonts w:ascii="Times New Roman" w:hAnsi="Times New Roman" w:cs="Times New Roman"/>
          <w:sz w:val="24"/>
          <w:szCs w:val="24"/>
        </w:rPr>
        <w:t>2.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 Количество мест для обучения по дополнительным общеразвивающим программам за счет средств бюджетных ассигнований устанавливает учредитель.</w:t>
      </w:r>
    </w:p>
    <w:p w:rsidR="008131DA" w:rsidRPr="0098683F" w:rsidRDefault="00985BC5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Количество мест для обучения по дополнительным общеразвивающим программам за счет средств физических и (или) юридических лиц по договорам об оказании платных образовательных услуг устанавливается ежегодно приказом заведующего МБДОУ не позднее чем за 30 календарных дней до начала приема документов.</w:t>
      </w:r>
    </w:p>
    <w:p w:rsidR="008131DA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2.3</w:t>
      </w:r>
      <w:r w:rsidR="00985BC5" w:rsidRPr="0098683F">
        <w:rPr>
          <w:rFonts w:ascii="Times New Roman" w:hAnsi="Times New Roman" w:cs="Times New Roman"/>
          <w:sz w:val="24"/>
          <w:szCs w:val="24"/>
        </w:rPr>
        <w:t>. На обучение по дополнительным общеразвивающим программам принимаются все желающие вне зависимости от места проживания по возрастным категориям, предусмотренным соответствующими программами обучения.</w:t>
      </w:r>
    </w:p>
    <w:p w:rsidR="008131DA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2.4</w:t>
      </w:r>
      <w:r w:rsidR="00985BC5" w:rsidRPr="0098683F">
        <w:rPr>
          <w:rFonts w:ascii="Times New Roman" w:hAnsi="Times New Roman" w:cs="Times New Roman"/>
          <w:sz w:val="24"/>
          <w:szCs w:val="24"/>
        </w:rPr>
        <w:t>. Прием на обучение по дополнительным общеразвивающим программам осуществляется без вступительных испытаний, без предъявления требований к уровню образования.</w:t>
      </w:r>
    </w:p>
    <w:p w:rsidR="00CE0506" w:rsidRPr="0098683F" w:rsidRDefault="00CE0506" w:rsidP="00CE05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2.5</w:t>
      </w:r>
      <w:r w:rsidR="00985BC5" w:rsidRPr="0098683F">
        <w:rPr>
          <w:rFonts w:ascii="Times New Roman" w:hAnsi="Times New Roman" w:cs="Times New Roman"/>
          <w:sz w:val="24"/>
          <w:szCs w:val="24"/>
        </w:rPr>
        <w:t>. В приеме на обучение по дополнительным общеразвивающим программам может быть отказано только при отсутствии свободных мест. В приеме на обучение по дополнительным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CE0506" w:rsidRPr="0098683F" w:rsidRDefault="00CE0506" w:rsidP="00CE05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E0506" w:rsidRPr="0098683F" w:rsidRDefault="00CE0506" w:rsidP="00CE0506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8683F">
        <w:rPr>
          <w:rFonts w:ascii="Times New Roman" w:hAnsi="Times New Roman" w:cs="Times New Roman"/>
          <w:b/>
        </w:rPr>
        <w:t>Порядок зачисления на обучение по дополнительным общеразвивающим программам</w:t>
      </w:r>
    </w:p>
    <w:p w:rsidR="00CE0506" w:rsidRPr="0098683F" w:rsidRDefault="00CE0506" w:rsidP="00CE0506">
      <w:pPr>
        <w:pStyle w:val="ConsPlusNormal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985BC5" w:rsidRPr="0098683F" w:rsidRDefault="00CE0506" w:rsidP="00CE05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3.1</w:t>
      </w:r>
      <w:r w:rsidR="00985BC5" w:rsidRPr="0098683F">
        <w:rPr>
          <w:rFonts w:ascii="Times New Roman" w:hAnsi="Times New Roman" w:cs="Times New Roman"/>
          <w:sz w:val="24"/>
          <w:szCs w:val="24"/>
        </w:rPr>
        <w:t>.</w:t>
      </w:r>
      <w:r w:rsidRPr="0098683F">
        <w:rPr>
          <w:rFonts w:ascii="Times New Roman" w:hAnsi="Times New Roman" w:cs="Times New Roman"/>
          <w:sz w:val="24"/>
          <w:szCs w:val="24"/>
        </w:rPr>
        <w:t xml:space="preserve"> </w:t>
      </w:r>
      <w:r w:rsidR="00985BC5" w:rsidRPr="0098683F">
        <w:rPr>
          <w:rFonts w:ascii="Times New Roman" w:hAnsi="Times New Roman" w:cs="Times New Roman"/>
          <w:sz w:val="24"/>
          <w:szCs w:val="24"/>
        </w:rPr>
        <w:t>Прием на обучение по дополнительным общеразвивающим программам осуществляется по личному заявлению родителя (законного представителя) ребенка</w:t>
      </w:r>
      <w:r w:rsidR="00806E51">
        <w:rPr>
          <w:rFonts w:ascii="Times New Roman" w:hAnsi="Times New Roman" w:cs="Times New Roman"/>
          <w:sz w:val="24"/>
          <w:szCs w:val="24"/>
        </w:rPr>
        <w:t xml:space="preserve"> (Приложение1)</w:t>
      </w:r>
      <w:r w:rsidR="00985BC5" w:rsidRPr="0098683F">
        <w:rPr>
          <w:rFonts w:ascii="Times New Roman" w:hAnsi="Times New Roman" w:cs="Times New Roman"/>
          <w:sz w:val="24"/>
          <w:szCs w:val="24"/>
        </w:rPr>
        <w:t>. В случае приема на обучение по договорам об оказании платных образовательных услуг прием осуществляется на основании заявления заказчика. Форму заявления утверждает заведующий детским садом.</w:t>
      </w:r>
    </w:p>
    <w:p w:rsidR="00603809" w:rsidRPr="0098683F" w:rsidRDefault="00CE0506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3.2</w:t>
      </w:r>
      <w:r w:rsidR="00603809" w:rsidRPr="0098683F">
        <w:rPr>
          <w:rFonts w:ascii="Times New Roman" w:hAnsi="Times New Roman" w:cs="Times New Roman"/>
          <w:sz w:val="24"/>
          <w:szCs w:val="24"/>
        </w:rPr>
        <w:t>. МБДОУ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lastRenderedPageBreak/>
        <w:t xml:space="preserve">Копии указанных документов, информация о сроках приема документов, указанных в </w:t>
      </w:r>
      <w:r w:rsidR="00985BC5" w:rsidRPr="0098683F">
        <w:rPr>
          <w:rFonts w:ascii="Times New Roman" w:hAnsi="Times New Roman" w:cs="Times New Roman"/>
          <w:sz w:val="24"/>
          <w:szCs w:val="24"/>
        </w:rPr>
        <w:t>настоящих Правилах</w:t>
      </w:r>
      <w:r w:rsidRPr="0098683F">
        <w:rPr>
          <w:rFonts w:ascii="Times New Roman" w:hAnsi="Times New Roman" w:cs="Times New Roman"/>
          <w:sz w:val="24"/>
          <w:szCs w:val="24"/>
        </w:rPr>
        <w:t>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на обучение по дополнительным общеразвивающим программам и заверяется личной подписью родителей (законных представителей) ребенка.</w:t>
      </w:r>
    </w:p>
    <w:p w:rsidR="00603809" w:rsidRPr="0098683F" w:rsidRDefault="00A1079D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</w:t>
      </w:r>
      <w:r w:rsidR="00CE0506" w:rsidRPr="0098683F">
        <w:rPr>
          <w:rFonts w:ascii="Times New Roman" w:hAnsi="Times New Roman" w:cs="Times New Roman"/>
          <w:sz w:val="24"/>
          <w:szCs w:val="24"/>
        </w:rPr>
        <w:t>3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. 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Заявление о приеме </w:t>
      </w:r>
      <w:r w:rsidR="00806E51">
        <w:rPr>
          <w:rFonts w:ascii="Times New Roman" w:hAnsi="Times New Roman" w:cs="Times New Roman"/>
          <w:sz w:val="24"/>
          <w:szCs w:val="24"/>
        </w:rPr>
        <w:t xml:space="preserve"> </w:t>
      </w:r>
      <w:r w:rsidR="00603809" w:rsidRPr="0098683F">
        <w:rPr>
          <w:rFonts w:ascii="Times New Roman" w:hAnsi="Times New Roman" w:cs="Times New Roman"/>
          <w:sz w:val="24"/>
          <w:szCs w:val="24"/>
        </w:rPr>
        <w:t>представляется в МБДОУ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В заявлении для приема родителями (законными представителями) ребенка указываются следующие сведения: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ж) адрес электронной почты, номер телефона (при наличии) родителей (законных представителей) ребенка;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з)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и) о потребности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к) о желаемой дате приема на обучение.</w:t>
      </w:r>
    </w:p>
    <w:p w:rsidR="00603809" w:rsidRPr="0098683F" w:rsidRDefault="00A1079D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</w:t>
      </w:r>
      <w:r w:rsidR="00CE0506" w:rsidRPr="0098683F">
        <w:rPr>
          <w:rFonts w:ascii="Times New Roman" w:hAnsi="Times New Roman" w:cs="Times New Roman"/>
          <w:sz w:val="24"/>
          <w:szCs w:val="24"/>
        </w:rPr>
        <w:t>4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. </w:t>
      </w:r>
      <w:r w:rsidR="00603809" w:rsidRPr="0098683F">
        <w:rPr>
          <w:rFonts w:ascii="Times New Roman" w:hAnsi="Times New Roman" w:cs="Times New Roman"/>
          <w:sz w:val="24"/>
          <w:szCs w:val="24"/>
        </w:rPr>
        <w:t>Для приема на обучение по дополнительным общеразвивающим программам в МБДОУ родители (законные представители) ребенка предъявляют следующие документы:</w:t>
      </w:r>
    </w:p>
    <w:p w:rsidR="00603809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9" w:history="1">
        <w:r w:rsidRPr="0098683F">
          <w:rPr>
            <w:rFonts w:ascii="Times New Roman" w:hAnsi="Times New Roman" w:cs="Times New Roman"/>
            <w:sz w:val="24"/>
            <w:szCs w:val="24"/>
          </w:rPr>
          <w:t>статьей 10</w:t>
        </w:r>
      </w:hyperlink>
      <w:r w:rsidRPr="0098683F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8131DA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8131DA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8131DA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Федерации).</w:t>
      </w:r>
    </w:p>
    <w:p w:rsidR="005052B0" w:rsidRPr="0098683F" w:rsidRDefault="005052B0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 xml:space="preserve">Для приема на обучение по дополнительным общеразвивающим программам в области физической культуры и спорта родители (законные представители) </w:t>
      </w:r>
      <w:r w:rsidRPr="0098683F">
        <w:rPr>
          <w:rFonts w:ascii="Times New Roman" w:hAnsi="Times New Roman" w:cs="Times New Roman"/>
          <w:sz w:val="24"/>
          <w:szCs w:val="24"/>
        </w:rPr>
        <w:lastRenderedPageBreak/>
        <w:t>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8131DA" w:rsidRPr="0098683F" w:rsidRDefault="00603809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МБДОУ.</w:t>
      </w:r>
    </w:p>
    <w:p w:rsidR="008131DA" w:rsidRPr="0098683F" w:rsidRDefault="00A1079D" w:rsidP="00813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</w:t>
      </w:r>
      <w:r w:rsidR="00CE0506" w:rsidRPr="0098683F">
        <w:rPr>
          <w:rFonts w:ascii="Times New Roman" w:hAnsi="Times New Roman" w:cs="Times New Roman"/>
          <w:sz w:val="24"/>
          <w:szCs w:val="24"/>
        </w:rPr>
        <w:t>5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. Заявление о приеме 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на обучение по дополнительным общеразвивающим программам 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и копии документов регистрируются руководителем 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603809" w:rsidRPr="0098683F">
        <w:rPr>
          <w:rFonts w:ascii="Times New Roman" w:hAnsi="Times New Roman" w:cs="Times New Roman"/>
          <w:sz w:val="24"/>
          <w:szCs w:val="24"/>
        </w:rPr>
        <w:t>или уполномоченным им должностным лицом, ответственным за прием документов, в журнале приема заявлений о приеме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 на обучение по дополнительным общеразвивающим программам</w:t>
      </w:r>
      <w:r w:rsidR="00603809" w:rsidRPr="0098683F">
        <w:rPr>
          <w:rFonts w:ascii="Times New Roman" w:hAnsi="Times New Roman" w:cs="Times New Roman"/>
          <w:sz w:val="24"/>
          <w:szCs w:val="24"/>
        </w:rPr>
        <w:t>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CE0506" w:rsidRPr="0098683F" w:rsidRDefault="00A1079D" w:rsidP="00CE05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</w:t>
      </w:r>
      <w:r w:rsidR="00CE0506" w:rsidRPr="0098683F">
        <w:rPr>
          <w:rFonts w:ascii="Times New Roman" w:hAnsi="Times New Roman" w:cs="Times New Roman"/>
          <w:sz w:val="24"/>
          <w:szCs w:val="24"/>
        </w:rPr>
        <w:t>6</w:t>
      </w:r>
      <w:r w:rsidR="00603809" w:rsidRPr="0098683F">
        <w:rPr>
          <w:rFonts w:ascii="Times New Roman" w:hAnsi="Times New Roman" w:cs="Times New Roman"/>
          <w:sz w:val="24"/>
          <w:szCs w:val="24"/>
        </w:rPr>
        <w:t>. После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 приема </w:t>
      </w:r>
      <w:r w:rsidR="00CE0506" w:rsidRPr="0098683F">
        <w:rPr>
          <w:rFonts w:ascii="Times New Roman" w:hAnsi="Times New Roman" w:cs="Times New Roman"/>
          <w:sz w:val="24"/>
          <w:szCs w:val="24"/>
        </w:rPr>
        <w:t>документов, указанных в пункте 4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 настоящих Правил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, </w:t>
      </w:r>
      <w:r w:rsidR="00985BC5" w:rsidRPr="0098683F">
        <w:rPr>
          <w:rFonts w:ascii="Times New Roman" w:hAnsi="Times New Roman" w:cs="Times New Roman"/>
          <w:sz w:val="24"/>
          <w:szCs w:val="24"/>
        </w:rPr>
        <w:t>р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уководитель образовательной организации издает распорядительный акт о зачислении ребенка </w:t>
      </w:r>
      <w:r w:rsidR="00985BC5" w:rsidRPr="0098683F">
        <w:rPr>
          <w:rFonts w:ascii="Times New Roman" w:hAnsi="Times New Roman" w:cs="Times New Roman"/>
          <w:sz w:val="24"/>
          <w:szCs w:val="24"/>
        </w:rPr>
        <w:t>на обучение по дополнительным общеразвивающим программам в МБДОУ (далее - Приказ</w:t>
      </w:r>
      <w:r w:rsidR="00603809" w:rsidRPr="0098683F">
        <w:rPr>
          <w:rFonts w:ascii="Times New Roman" w:hAnsi="Times New Roman" w:cs="Times New Roman"/>
          <w:sz w:val="24"/>
          <w:szCs w:val="24"/>
        </w:rPr>
        <w:t>) в течение трех рабочих дней после</w:t>
      </w:r>
      <w:r w:rsidR="00985BC5" w:rsidRPr="0098683F">
        <w:rPr>
          <w:rFonts w:ascii="Times New Roman" w:hAnsi="Times New Roman" w:cs="Times New Roman"/>
          <w:sz w:val="24"/>
          <w:szCs w:val="24"/>
        </w:rPr>
        <w:t xml:space="preserve"> приема заявления и документов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. </w:t>
      </w:r>
      <w:r w:rsidR="00985BC5" w:rsidRPr="0098683F">
        <w:rPr>
          <w:rFonts w:ascii="Times New Roman" w:hAnsi="Times New Roman" w:cs="Times New Roman"/>
          <w:sz w:val="24"/>
          <w:szCs w:val="24"/>
        </w:rPr>
        <w:t>Приказ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</w:t>
      </w:r>
      <w:r w:rsidR="00985BC5" w:rsidRPr="0098683F">
        <w:rPr>
          <w:rFonts w:ascii="Times New Roman" w:hAnsi="Times New Roman" w:cs="Times New Roman"/>
          <w:sz w:val="24"/>
          <w:szCs w:val="24"/>
        </w:rPr>
        <w:t>реквизиты Приказа</w:t>
      </w:r>
      <w:r w:rsidR="00603809" w:rsidRPr="0098683F">
        <w:rPr>
          <w:rFonts w:ascii="Times New Roman" w:hAnsi="Times New Roman" w:cs="Times New Roman"/>
          <w:sz w:val="24"/>
          <w:szCs w:val="24"/>
        </w:rPr>
        <w:t>, наименование возрастной группы, число детей, зачисленных</w:t>
      </w:r>
      <w:r w:rsidR="00985BC5" w:rsidRPr="0098683F">
        <w:rPr>
          <w:sz w:val="24"/>
          <w:szCs w:val="24"/>
        </w:rPr>
        <w:t xml:space="preserve"> </w:t>
      </w:r>
      <w:r w:rsidR="00985BC5" w:rsidRPr="0098683F">
        <w:rPr>
          <w:rFonts w:ascii="Times New Roman" w:hAnsi="Times New Roman" w:cs="Times New Roman"/>
          <w:sz w:val="24"/>
          <w:szCs w:val="24"/>
        </w:rPr>
        <w:t>на обучение по дополнительным общеразвивающим программам в МБДОУ</w:t>
      </w:r>
      <w:r w:rsidR="00CE0506" w:rsidRPr="0098683F">
        <w:rPr>
          <w:rFonts w:ascii="Times New Roman" w:hAnsi="Times New Roman" w:cs="Times New Roman"/>
          <w:sz w:val="24"/>
          <w:szCs w:val="24"/>
        </w:rPr>
        <w:t>.</w:t>
      </w:r>
    </w:p>
    <w:p w:rsidR="00603809" w:rsidRPr="0098683F" w:rsidRDefault="00A1079D" w:rsidP="00CE05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3.</w:t>
      </w:r>
      <w:r w:rsidR="00CE0506" w:rsidRPr="0098683F">
        <w:rPr>
          <w:rFonts w:ascii="Times New Roman" w:hAnsi="Times New Roman" w:cs="Times New Roman"/>
          <w:sz w:val="24"/>
          <w:szCs w:val="24"/>
        </w:rPr>
        <w:t>7</w:t>
      </w:r>
      <w:r w:rsidR="00603809" w:rsidRPr="0098683F">
        <w:rPr>
          <w:rFonts w:ascii="Times New Roman" w:hAnsi="Times New Roman" w:cs="Times New Roman"/>
          <w:sz w:val="24"/>
          <w:szCs w:val="24"/>
        </w:rPr>
        <w:t xml:space="preserve">. На каждого ребенка, зачисленного </w:t>
      </w:r>
      <w:r w:rsidR="00985BC5" w:rsidRPr="0098683F">
        <w:rPr>
          <w:rFonts w:ascii="Times New Roman" w:hAnsi="Times New Roman" w:cs="Times New Roman"/>
          <w:sz w:val="24"/>
          <w:szCs w:val="24"/>
        </w:rPr>
        <w:t>на обучение по дополнительным общеразвивающим программам в МБДОУ</w:t>
      </w:r>
      <w:r w:rsidR="00603809" w:rsidRPr="0098683F">
        <w:rPr>
          <w:rFonts w:ascii="Times New Roman" w:hAnsi="Times New Roman" w:cs="Times New Roman"/>
          <w:sz w:val="24"/>
          <w:szCs w:val="24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CE0506" w:rsidRPr="0098683F" w:rsidRDefault="00CE0506" w:rsidP="00CE0506">
      <w:pPr>
        <w:rPr>
          <w:bCs/>
        </w:rPr>
      </w:pPr>
    </w:p>
    <w:p w:rsidR="00BB306B" w:rsidRPr="0098683F" w:rsidRDefault="00BB306B" w:rsidP="00A1079D">
      <w:pPr>
        <w:pStyle w:val="a6"/>
        <w:numPr>
          <w:ilvl w:val="0"/>
          <w:numId w:val="3"/>
        </w:numPr>
        <w:rPr>
          <w:b/>
          <w:bCs/>
        </w:rPr>
      </w:pPr>
      <w:r w:rsidRPr="0098683F">
        <w:rPr>
          <w:b/>
          <w:bCs/>
        </w:rPr>
        <w:t xml:space="preserve">Порядок и основания для отчисления </w:t>
      </w:r>
      <w:r w:rsidRPr="0098683F">
        <w:rPr>
          <w:b/>
        </w:rPr>
        <w:t>воспитанников</w:t>
      </w:r>
    </w:p>
    <w:p w:rsidR="00BB306B" w:rsidRPr="0098683F" w:rsidRDefault="00BB306B" w:rsidP="00BB306B">
      <w:pPr>
        <w:rPr>
          <w:rFonts w:ascii="Times New Roman" w:hAnsi="Times New Roman" w:cs="Times New Roman"/>
          <w:bCs/>
          <w:sz w:val="24"/>
        </w:rPr>
      </w:pPr>
    </w:p>
    <w:p w:rsidR="00BB306B" w:rsidRPr="0098683F" w:rsidRDefault="00BB306B" w:rsidP="00A1079D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4.1. Отчисление воспитанников из учреждения осуществляется:</w:t>
      </w:r>
    </w:p>
    <w:p w:rsidR="00BB306B" w:rsidRPr="0098683F" w:rsidRDefault="00BB306B" w:rsidP="00BB306B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- в связи с получением </w:t>
      </w:r>
      <w:r w:rsidR="00A1079D"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дополнительного 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>образования (завершением обучения</w:t>
      </w:r>
      <w:r w:rsidR="00A1079D"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дополнительной программе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BB306B" w:rsidRPr="0098683F" w:rsidRDefault="00A1079D" w:rsidP="00BB306B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- досрочно по</w:t>
      </w:r>
      <w:r w:rsidRPr="0098683F">
        <w:rPr>
          <w:bCs/>
          <w:sz w:val="24"/>
          <w:szCs w:val="24"/>
        </w:rPr>
        <w:t xml:space="preserve"> </w:t>
      </w:r>
      <w:r w:rsidRPr="0098683F">
        <w:rPr>
          <w:rFonts w:ascii="Times New Roman" w:hAnsi="Times New Roman" w:cs="Times New Roman"/>
          <w:bCs/>
          <w:sz w:val="24"/>
          <w:szCs w:val="24"/>
        </w:rPr>
        <w:t>инициативе родителей (законных представителей) осуществляется на основании заявления.</w:t>
      </w:r>
    </w:p>
    <w:p w:rsidR="00BB306B" w:rsidRPr="0098683F" w:rsidRDefault="00BB306B" w:rsidP="00BB306B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- по обстоятельствам, не зависящим от воли </w:t>
      </w:r>
      <w:r w:rsidR="00A1079D" w:rsidRPr="0098683F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или его родителей (законных представителей)  и учреждения, осуществляющего образовательную деятельность</w:t>
      </w:r>
      <w:r w:rsidR="00A1079D"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дополнительным общеразвивающим программам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>, в том числе в случае ликвидации организации, осуществляющей образовательную деятельность</w:t>
      </w:r>
      <w:r w:rsidR="00A1079D"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дополнительным общеразвивающим программам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03809" w:rsidRPr="0098683F" w:rsidRDefault="00603809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884B77" w:rsidRPr="0098683F" w:rsidRDefault="00806E51" w:rsidP="00806E51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Приложение 1</w:t>
      </w:r>
    </w:p>
    <w:p w:rsidR="00806E51" w:rsidRDefault="00806E51" w:rsidP="0098683F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:rsidR="0098683F" w:rsidRDefault="0098683F" w:rsidP="0098683F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Заведующему МБДОУ № 1</w:t>
      </w:r>
      <w:r w:rsidR="00806E51">
        <w:rPr>
          <w:rFonts w:ascii="Times New Roman" w:hAnsi="Times New Roman" w:cs="Times New Roman"/>
          <w:sz w:val="24"/>
          <w:szCs w:val="24"/>
        </w:rPr>
        <w:t>7</w:t>
      </w:r>
    </w:p>
    <w:p w:rsidR="0098683F" w:rsidRPr="0098683F" w:rsidRDefault="0098683F" w:rsidP="0098683F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"</w:t>
      </w:r>
      <w:r w:rsidR="00806E51">
        <w:rPr>
          <w:rFonts w:ascii="Times New Roman" w:hAnsi="Times New Roman" w:cs="Times New Roman"/>
          <w:sz w:val="24"/>
          <w:szCs w:val="24"/>
        </w:rPr>
        <w:t>Роднич</w:t>
      </w:r>
      <w:r w:rsidRPr="0098683F">
        <w:rPr>
          <w:rFonts w:ascii="Times New Roman" w:hAnsi="Times New Roman" w:cs="Times New Roman"/>
          <w:sz w:val="24"/>
          <w:szCs w:val="24"/>
        </w:rPr>
        <w:t xml:space="preserve">ок" </w:t>
      </w:r>
    </w:p>
    <w:p w:rsidR="00806E51" w:rsidRPr="00806E51" w:rsidRDefault="00806E51" w:rsidP="00806E51">
      <w:pPr>
        <w:widowControl w:val="0"/>
        <w:autoSpaceDE w:val="0"/>
        <w:autoSpaceDN w:val="0"/>
        <w:adjustRightInd w:val="0"/>
        <w:ind w:right="-1" w:firstLine="0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06E51">
        <w:rPr>
          <w:rFonts w:ascii="Times New Roman" w:eastAsia="Times New Roman" w:hAnsi="Times New Roman" w:cs="Times New Roman"/>
          <w:sz w:val="20"/>
          <w:szCs w:val="24"/>
          <w:lang w:eastAsia="ru-RU"/>
        </w:rPr>
        <w:t>О.В.Коньшиной</w:t>
      </w:r>
    </w:p>
    <w:p w:rsidR="0098683F" w:rsidRPr="0098683F" w:rsidRDefault="0098683F" w:rsidP="0098683F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sz w:val="10"/>
          <w:szCs w:val="24"/>
        </w:rPr>
      </w:pPr>
    </w:p>
    <w:p w:rsidR="0098683F" w:rsidRPr="0098683F" w:rsidRDefault="0098683F" w:rsidP="0098683F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8683F" w:rsidRPr="0098683F" w:rsidRDefault="0098683F" w:rsidP="0098683F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8683F" w:rsidRPr="0098683F" w:rsidRDefault="0098683F" w:rsidP="0098683F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8683F" w:rsidRPr="0098683F" w:rsidRDefault="0098683F" w:rsidP="0098683F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ЗАЯВЛЕНИЕ</w:t>
      </w: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683F" w:rsidRPr="0098683F" w:rsidRDefault="0098683F" w:rsidP="0098683F">
      <w:pPr>
        <w:ind w:right="-1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Прошу принять моего ребёнка 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98683F">
        <w:rPr>
          <w:rFonts w:ascii="Times New Roman" w:hAnsi="Times New Roman" w:cs="Times New Roman"/>
          <w:sz w:val="24"/>
          <w:szCs w:val="24"/>
        </w:rPr>
        <w:t xml:space="preserve">   на </w:t>
      </w:r>
    </w:p>
    <w:p w:rsidR="0098683F" w:rsidRPr="0098683F" w:rsidRDefault="0098683F" w:rsidP="0098683F">
      <w:pPr>
        <w:ind w:right="-1" w:firstLine="708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</w:t>
      </w:r>
      <w:r w:rsidRPr="0098683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Фамилия, имя, отчество ребенка (последнее при наличии)</w:t>
      </w:r>
    </w:p>
    <w:p w:rsidR="0098683F" w:rsidRPr="0098683F" w:rsidRDefault="0098683F" w:rsidP="0098683F">
      <w:pPr>
        <w:ind w:right="-1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8683F">
        <w:rPr>
          <w:rFonts w:ascii="Times New Roman" w:hAnsi="Times New Roman" w:cs="Times New Roman"/>
          <w:sz w:val="24"/>
          <w:szCs w:val="24"/>
        </w:rPr>
        <w:t>бучение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8683F">
        <w:rPr>
          <w:rFonts w:ascii="Times New Roman" w:hAnsi="Times New Roman" w:cs="Times New Roman"/>
          <w:sz w:val="24"/>
          <w:szCs w:val="24"/>
        </w:rPr>
        <w:t xml:space="preserve">по дополнительной общеразвивающей программе технической направленности «Робостарт»  </w:t>
      </w:r>
    </w:p>
    <w:p w:rsidR="0098683F" w:rsidRPr="0098683F" w:rsidRDefault="0098683F" w:rsidP="0098683F">
      <w:pPr>
        <w:ind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Дата рождения ребёнка  _____________________</w:t>
      </w:r>
      <w:r w:rsidRPr="009868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83F" w:rsidRPr="0098683F" w:rsidRDefault="0098683F" w:rsidP="0098683F">
      <w:pPr>
        <w:ind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Реквизиты свидетельства о рождении ребенка ___________________________________</w:t>
      </w:r>
      <w:r w:rsidR="00C44F57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98683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</w:t>
      </w:r>
    </w:p>
    <w:p w:rsidR="0098683F" w:rsidRDefault="0098683F" w:rsidP="0098683F">
      <w:pPr>
        <w:ind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Адрес места жительства или места пребывания ребенка: 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C44F57" w:rsidRPr="0098683F" w:rsidRDefault="00C44F57" w:rsidP="0098683F">
      <w:pPr>
        <w:ind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44F57" w:rsidRDefault="0098683F" w:rsidP="00C44F57">
      <w:pPr>
        <w:ind w:right="-1" w:firstLine="0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ФИО родителя (законного представителя</w:t>
      </w:r>
      <w:r w:rsidR="00C44F57">
        <w:rPr>
          <w:rFonts w:ascii="Times New Roman" w:hAnsi="Times New Roman" w:cs="Times New Roman"/>
          <w:sz w:val="24"/>
          <w:szCs w:val="24"/>
        </w:rPr>
        <w:t xml:space="preserve">) </w:t>
      </w:r>
      <w:r w:rsidRPr="0098683F">
        <w:rPr>
          <w:rFonts w:ascii="Times New Roman" w:hAnsi="Times New Roman" w:cs="Times New Roman"/>
          <w:sz w:val="24"/>
          <w:szCs w:val="24"/>
        </w:rPr>
        <w:t>ребенка:____________________</w:t>
      </w:r>
      <w:r w:rsidR="00C44F57">
        <w:rPr>
          <w:rFonts w:ascii="Times New Roman" w:hAnsi="Times New Roman" w:cs="Times New Roman"/>
          <w:sz w:val="24"/>
          <w:szCs w:val="24"/>
        </w:rPr>
        <w:t>______________</w:t>
      </w:r>
    </w:p>
    <w:p w:rsidR="0098683F" w:rsidRPr="0098683F" w:rsidRDefault="00C44F57" w:rsidP="00C44F57">
      <w:pPr>
        <w:ind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98683F" w:rsidRPr="0098683F">
        <w:rPr>
          <w:rFonts w:ascii="Times New Roman" w:hAnsi="Times New Roman" w:cs="Times New Roman"/>
          <w:szCs w:val="24"/>
        </w:rPr>
        <w:t xml:space="preserve">                                                                    </w:t>
      </w:r>
    </w:p>
    <w:p w:rsidR="0098683F" w:rsidRPr="0098683F" w:rsidRDefault="0098683F" w:rsidP="00C44F57">
      <w:pPr>
        <w:ind w:right="-1" w:firstLine="0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Реквизиты документа удостоверяющего личность родителя (законного представителя) ребенка: _______________________________________</w:t>
      </w:r>
      <w:r w:rsidR="00C44F5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683F" w:rsidRPr="0098683F" w:rsidRDefault="0098683F" w:rsidP="00C44F57">
      <w:pPr>
        <w:ind w:right="-1" w:firstLine="0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Адрес места жительства или места пребывания: _______________________________</w:t>
      </w:r>
      <w:r w:rsidR="00C44F57">
        <w:rPr>
          <w:rFonts w:ascii="Times New Roman" w:hAnsi="Times New Roman" w:cs="Times New Roman"/>
          <w:sz w:val="24"/>
          <w:szCs w:val="24"/>
        </w:rPr>
        <w:t>_____</w:t>
      </w:r>
      <w:r w:rsidR="00C44F57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98683F" w:rsidRDefault="0098683F" w:rsidP="0098683F">
      <w:pPr>
        <w:pStyle w:val="ConsPlusNormal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Адрес электронной почты, номер телефона (при наличии) родителей (законных представителей) ребенка: ________________________________________</w:t>
      </w:r>
      <w:r w:rsidR="00C44F57">
        <w:rPr>
          <w:rFonts w:ascii="Times New Roman" w:hAnsi="Times New Roman" w:cs="Times New Roman"/>
          <w:sz w:val="24"/>
          <w:szCs w:val="24"/>
        </w:rPr>
        <w:t>_______________</w:t>
      </w:r>
    </w:p>
    <w:p w:rsidR="00C44F57" w:rsidRPr="0098683F" w:rsidRDefault="00C44F57" w:rsidP="0098683F">
      <w:pPr>
        <w:pStyle w:val="ConsPlusNormal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реализации прав, установленных статьей 14 Федерального закона от 29.12.2012 № 273-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ФЗ «Об образовании в Российской Федерации», прошу предоставить возможность получения </w:t>
      </w:r>
      <w:r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моим ребенком дополнительного образования на </w:t>
      </w:r>
      <w:r w:rsidRPr="0098683F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русском языке</w:t>
      </w:r>
      <w:r w:rsidRPr="0098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изучение родного </w:t>
      </w:r>
      <w:r w:rsidRPr="0098683F">
        <w:rPr>
          <w:rStyle w:val="fillmailrucssattributepostfix"/>
          <w:rFonts w:ascii="Times New Roman" w:hAnsi="Times New Roman" w:cs="Times New Roman"/>
          <w:i/>
          <w:color w:val="000000"/>
          <w:sz w:val="24"/>
          <w:szCs w:val="24"/>
          <w:u w:val="single"/>
        </w:rPr>
        <w:t>русского языка.</w:t>
      </w:r>
    </w:p>
    <w:p w:rsidR="0098683F" w:rsidRPr="0098683F" w:rsidRDefault="00806E51" w:rsidP="0098683F">
      <w:pPr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83F">
        <w:rPr>
          <w:rFonts w:ascii="Times New Roman" w:hAnsi="Times New Roman" w:cs="Times New Roman"/>
          <w:color w:val="000000"/>
          <w:sz w:val="24"/>
          <w:szCs w:val="24"/>
        </w:rPr>
        <w:t>С уставом</w:t>
      </w:r>
      <w:r w:rsidR="0098683F" w:rsidRPr="0098683F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учреждения, лицензией на осуществление образовательной деятельности, с дополнительной </w:t>
      </w:r>
      <w:r w:rsidR="0098683F" w:rsidRPr="0098683F">
        <w:rPr>
          <w:rFonts w:ascii="Times New Roman" w:hAnsi="Times New Roman" w:cs="Times New Roman"/>
          <w:sz w:val="24"/>
          <w:szCs w:val="24"/>
        </w:rPr>
        <w:t xml:space="preserve">общеразвивающей программой, правилами приема на обучение по дополнительным общеразвивающим программам </w:t>
      </w:r>
      <w:r w:rsidR="0098683F" w:rsidRPr="0098683F">
        <w:rPr>
          <w:rFonts w:ascii="Times New Roman" w:hAnsi="Times New Roman" w:cs="Times New Roman"/>
          <w:color w:val="000000"/>
          <w:sz w:val="24"/>
          <w:szCs w:val="24"/>
        </w:rPr>
        <w:t>и другими документами, регламентирующими организацию и осуществление образовательной деятельности, права и обязанности воспитанников ознакомлен(а).</w:t>
      </w:r>
    </w:p>
    <w:p w:rsidR="00806E51" w:rsidRPr="00806E51" w:rsidRDefault="00806E51" w:rsidP="00806E51">
      <w:pPr>
        <w:rPr>
          <w:rFonts w:ascii="Times New Roman" w:hAnsi="Times New Roman" w:cs="Times New Roman"/>
          <w:sz w:val="24"/>
          <w:szCs w:val="24"/>
        </w:rPr>
      </w:pPr>
      <w:r w:rsidRPr="00806E51">
        <w:rPr>
          <w:rFonts w:ascii="Times New Roman" w:hAnsi="Times New Roman" w:cs="Times New Roman"/>
          <w:sz w:val="24"/>
          <w:szCs w:val="24"/>
        </w:rPr>
        <w:t>Я ___________________________________________________________ согласен(а) на обработку моих персональных данных, и моего ребенка в целях сбора, хранения, уточнения (обновления, изменения) персональных данных в течение периода обучения в МБДОУ №17 "Родничок" и даю согласие на размещение на официальном сайте МБДОУ №17 "Родничок", на официальном сайте МКУ УО МГО, в аккаунтах социальных сетей детского сада и МКУ УО МГО «Однокласники», «Вконтакте».</w:t>
      </w: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sz w:val="14"/>
          <w:szCs w:val="24"/>
        </w:rPr>
      </w:pPr>
    </w:p>
    <w:p w:rsidR="00C44F57" w:rsidRDefault="00C44F57" w:rsidP="0098683F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8683F">
        <w:rPr>
          <w:rFonts w:ascii="Times New Roman" w:hAnsi="Times New Roman" w:cs="Times New Roman"/>
          <w:sz w:val="24"/>
          <w:szCs w:val="24"/>
        </w:rPr>
        <w:t>Дата ____________ 202_г.                                    ___________/_________________</w:t>
      </w:r>
    </w:p>
    <w:p w:rsidR="0098683F" w:rsidRPr="0098683F" w:rsidRDefault="0098683F" w:rsidP="0098683F">
      <w:pPr>
        <w:ind w:right="-1"/>
        <w:jc w:val="both"/>
        <w:rPr>
          <w:rFonts w:ascii="Times New Roman" w:hAnsi="Times New Roman" w:cs="Times New Roman"/>
          <w:szCs w:val="24"/>
        </w:rPr>
      </w:pPr>
      <w:r w:rsidRPr="0098683F">
        <w:rPr>
          <w:rFonts w:ascii="Times New Roman" w:hAnsi="Times New Roman" w:cs="Times New Roman"/>
          <w:szCs w:val="24"/>
        </w:rPr>
        <w:t xml:space="preserve">                                                                           (личная подпись заявителя)</w:t>
      </w:r>
    </w:p>
    <w:p w:rsidR="00884B77" w:rsidRPr="0098683F" w:rsidRDefault="00884B77" w:rsidP="008131DA">
      <w:pPr>
        <w:pStyle w:val="ConsPlusNormal"/>
        <w:jc w:val="both"/>
        <w:rPr>
          <w:rFonts w:ascii="Times New Roman" w:hAnsi="Times New Roman" w:cs="Times New Roman"/>
          <w:sz w:val="40"/>
          <w:szCs w:val="28"/>
        </w:rPr>
      </w:pPr>
    </w:p>
    <w:p w:rsidR="002B7685" w:rsidRPr="0098683F" w:rsidRDefault="002B7685" w:rsidP="008131DA">
      <w:pPr>
        <w:jc w:val="both"/>
        <w:rPr>
          <w:rFonts w:ascii="Times New Roman" w:hAnsi="Times New Roman" w:cs="Times New Roman"/>
          <w:sz w:val="40"/>
          <w:szCs w:val="28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602785626040375320589557888015438598111854845812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Коньшина Оксана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29.11.2022 по 29.11.2023</w:t>
            </w:r>
          </w:p>
        </w:tc>
      </w:tr>
    </w:tbl>
    <w:sectPr xmlns:w="http://schemas.openxmlformats.org/wordprocessingml/2006/main" w:rsidR="002B7685" w:rsidRPr="0098683F" w:rsidSect="00204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CB2" w:rsidRDefault="00743CB2" w:rsidP="00806E51">
      <w:r>
        <w:separator/>
      </w:r>
    </w:p>
  </w:endnote>
  <w:endnote w:type="continuationSeparator" w:id="0">
    <w:p w:rsidR="00743CB2" w:rsidRDefault="00743CB2" w:rsidP="00806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CB2" w:rsidRDefault="00743CB2" w:rsidP="00806E51">
      <w:r>
        <w:separator/>
      </w:r>
    </w:p>
  </w:footnote>
  <w:footnote w:type="continuationSeparator" w:id="0">
    <w:p w:rsidR="00743CB2" w:rsidRDefault="00743CB2" w:rsidP="00806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30960">
    <w:multiLevelType w:val="hybridMultilevel"/>
    <w:lvl w:ilvl="0" w:tplc="46253488">
      <w:start w:val="1"/>
      <w:numFmt w:val="decimal"/>
      <w:lvlText w:val="%1."/>
      <w:lvlJc w:val="left"/>
      <w:pPr>
        <w:ind w:left="720" w:hanging="360"/>
      </w:pPr>
    </w:lvl>
    <w:lvl w:ilvl="1" w:tplc="46253488" w:tentative="1">
      <w:start w:val="1"/>
      <w:numFmt w:val="lowerLetter"/>
      <w:lvlText w:val="%2."/>
      <w:lvlJc w:val="left"/>
      <w:pPr>
        <w:ind w:left="1440" w:hanging="360"/>
      </w:pPr>
    </w:lvl>
    <w:lvl w:ilvl="2" w:tplc="46253488" w:tentative="1">
      <w:start w:val="1"/>
      <w:numFmt w:val="lowerRoman"/>
      <w:lvlText w:val="%3."/>
      <w:lvlJc w:val="right"/>
      <w:pPr>
        <w:ind w:left="2160" w:hanging="180"/>
      </w:pPr>
    </w:lvl>
    <w:lvl w:ilvl="3" w:tplc="46253488" w:tentative="1">
      <w:start w:val="1"/>
      <w:numFmt w:val="decimal"/>
      <w:lvlText w:val="%4."/>
      <w:lvlJc w:val="left"/>
      <w:pPr>
        <w:ind w:left="2880" w:hanging="360"/>
      </w:pPr>
    </w:lvl>
    <w:lvl w:ilvl="4" w:tplc="46253488" w:tentative="1">
      <w:start w:val="1"/>
      <w:numFmt w:val="lowerLetter"/>
      <w:lvlText w:val="%5."/>
      <w:lvlJc w:val="left"/>
      <w:pPr>
        <w:ind w:left="3600" w:hanging="360"/>
      </w:pPr>
    </w:lvl>
    <w:lvl w:ilvl="5" w:tplc="46253488" w:tentative="1">
      <w:start w:val="1"/>
      <w:numFmt w:val="lowerRoman"/>
      <w:lvlText w:val="%6."/>
      <w:lvlJc w:val="right"/>
      <w:pPr>
        <w:ind w:left="4320" w:hanging="180"/>
      </w:pPr>
    </w:lvl>
    <w:lvl w:ilvl="6" w:tplc="46253488" w:tentative="1">
      <w:start w:val="1"/>
      <w:numFmt w:val="decimal"/>
      <w:lvlText w:val="%7."/>
      <w:lvlJc w:val="left"/>
      <w:pPr>
        <w:ind w:left="5040" w:hanging="360"/>
      </w:pPr>
    </w:lvl>
    <w:lvl w:ilvl="7" w:tplc="46253488" w:tentative="1">
      <w:start w:val="1"/>
      <w:numFmt w:val="lowerLetter"/>
      <w:lvlText w:val="%8."/>
      <w:lvlJc w:val="left"/>
      <w:pPr>
        <w:ind w:left="5760" w:hanging="360"/>
      </w:pPr>
    </w:lvl>
    <w:lvl w:ilvl="8" w:tplc="4625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9">
    <w:multiLevelType w:val="hybridMultilevel"/>
    <w:lvl w:ilvl="0" w:tplc="81776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4AC7B8D"/>
    <w:multiLevelType w:val="hybridMultilevel"/>
    <w:tmpl w:val="B97C6D4A"/>
    <w:lvl w:ilvl="0" w:tplc="D0C6BA6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3266FEA"/>
    <w:multiLevelType w:val="hybridMultilevel"/>
    <w:tmpl w:val="F2762544"/>
    <w:lvl w:ilvl="0" w:tplc="A628C4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E8F791D"/>
    <w:multiLevelType w:val="hybridMultilevel"/>
    <w:tmpl w:val="A2BC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30959">
    <w:abstractNumId w:val="30959"/>
  </w:num>
  <w:num w:numId="30960">
    <w:abstractNumId w:val="3096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09"/>
    <w:rsid w:val="000544BD"/>
    <w:rsid w:val="00274543"/>
    <w:rsid w:val="002A6577"/>
    <w:rsid w:val="002B7685"/>
    <w:rsid w:val="005052B0"/>
    <w:rsid w:val="005E686B"/>
    <w:rsid w:val="00603809"/>
    <w:rsid w:val="006739A3"/>
    <w:rsid w:val="00743CB2"/>
    <w:rsid w:val="00806E51"/>
    <w:rsid w:val="008131DA"/>
    <w:rsid w:val="00856B24"/>
    <w:rsid w:val="00884B77"/>
    <w:rsid w:val="00985656"/>
    <w:rsid w:val="00985BC5"/>
    <w:rsid w:val="0098683F"/>
    <w:rsid w:val="00A1079D"/>
    <w:rsid w:val="00B15F84"/>
    <w:rsid w:val="00BB306B"/>
    <w:rsid w:val="00C44F57"/>
    <w:rsid w:val="00CE0506"/>
    <w:rsid w:val="00E636B0"/>
    <w:rsid w:val="00E9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A7259F-F84D-45FF-ACBF-DE4E9B7D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3809"/>
    <w:pPr>
      <w:widowControl w:val="0"/>
      <w:autoSpaceDE w:val="0"/>
      <w:autoSpaceDN w:val="0"/>
      <w:ind w:firstLine="0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03809"/>
    <w:pPr>
      <w:widowControl w:val="0"/>
      <w:autoSpaceDE w:val="0"/>
      <w:autoSpaceDN w:val="0"/>
      <w:ind w:firstLine="0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03809"/>
    <w:pPr>
      <w:widowControl w:val="0"/>
      <w:autoSpaceDE w:val="0"/>
      <w:autoSpaceDN w:val="0"/>
      <w:ind w:firstLine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657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577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856B24"/>
    <w:pPr>
      <w:ind w:firstLine="0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BB306B"/>
    <w:pPr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mailrucssattributepostfix">
    <w:name w:val="fill_mailru_css_attribute_postfix"/>
    <w:rsid w:val="0098683F"/>
  </w:style>
  <w:style w:type="paragraph" w:styleId="a7">
    <w:name w:val="header"/>
    <w:basedOn w:val="a"/>
    <w:link w:val="a8"/>
    <w:uiPriority w:val="99"/>
    <w:unhideWhenUsed/>
    <w:rsid w:val="00806E5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06E51"/>
  </w:style>
  <w:style w:type="paragraph" w:styleId="a9">
    <w:name w:val="footer"/>
    <w:basedOn w:val="a"/>
    <w:link w:val="aa"/>
    <w:uiPriority w:val="99"/>
    <w:unhideWhenUsed/>
    <w:rsid w:val="00806E5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06E51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consultantplus://offline/ref=4B5E35A079CEA8F7DB48F98F317CDDBA0660A851E49AAE816082F2ECECBB6E367EFBB14057E7984D19520C25EACD93DF6075A51B2535075Fz8H7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5E35A079CEA8F7DB48F98F317CDDBA066EA051E19CAE816082F2ECECBB6E367EFBB14057E79F411C520C25EACD93DF6075A51B2535075Fz8H7J" TargetMode="External"/><Relationship Id="rId827360717" Type="http://schemas.openxmlformats.org/officeDocument/2006/relationships/comments" Target="comments.xml"/><Relationship Id="rId358073385" Type="http://schemas.microsoft.com/office/2011/relationships/commentsExtended" Target="commentsExtended.xml"/><Relationship Id="rId3208811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x0FeQA2Jr/99FHgQwDuVercQlNc=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</SignatureValue>
  <KeyInfo>
    <X509Data>
      <X509Certificate>MIIFlTCCA30CFGmV16FrGITW1n3sF7sTIqrPH990MA0GCSqGSIb3DQEBCwUAMIGQ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827360717"/>
            <mdssi:RelationshipReference SourceId="rId358073385"/>
            <mdssi:RelationshipReference SourceId="rId320881184"/>
          </Transform>
          <Transform Algorithm="http://www.w3.org/TR/2001/REC-xml-c14n-20010315"/>
        </Transforms>
        <DigestMethod Algorithm="http://www.w3.org/2000/09/xmldsig#sha1"/>
        <DigestValue>346MnE3Li33iUnvXw+oLMSWAjyc=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JUmexDgHB8JvIUKTr8ketrU/JIA=</DigestValue>
      </Reference>
      <Reference URI="/word/endnotes.xml?ContentType=application/vnd.openxmlformats-officedocument.wordprocessingml.endnotes+xml">
        <DigestMethod Algorithm="http://www.w3.org/2000/09/xmldsig#sha1"/>
        <DigestValue>WUxIVsiINV9sBB22tAdNzR8mII0=</DigestValue>
      </Reference>
      <Reference URI="/word/fontTable.xml?ContentType=application/vnd.openxmlformats-officedocument.wordprocessingml.fontTable+xml">
        <DigestMethod Algorithm="http://www.w3.org/2000/09/xmldsig#sha1"/>
        <DigestValue>cKFT9PmbYcIrsdkUEteksxS3sKw=</DigestValue>
      </Reference>
      <Reference URI="/word/footnotes.xml?ContentType=application/vnd.openxmlformats-officedocument.wordprocessingml.footnotes+xml">
        <DigestMethod Algorithm="http://www.w3.org/2000/09/xmldsig#sha1"/>
        <DigestValue>VprcplGV0f8OlH/zLrbZ81GGGSQ=</DigestValue>
      </Reference>
      <Reference URI="/word/media/image1.png?ContentType=image/png">
        <DigestMethod Algorithm="http://www.w3.org/2000/09/xmldsig#sha1"/>
        <DigestValue>04d4xnui7aOQ4prLGUZSTUy1Nc4=</DigestValue>
      </Reference>
      <Reference URI="/word/numbering.xml?ContentType=application/vnd.openxmlformats-officedocument.wordprocessingml.numbering+xml">
        <DigestMethod Algorithm="http://www.w3.org/2000/09/xmldsig#sha1"/>
        <DigestValue>VhhElgN7ya++0Gso9K4Ih4ityig=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UD9n72D2VOOQh6M2aryBDt6vjjI=</DigestValue>
      </Reference>
      <Reference URI="/word/styles.xml?ContentType=application/vnd.openxmlformats-officedocument.wordprocessingml.styles+xml">
        <DigestMethod Algorithm="http://www.w3.org/2000/09/xmldsig#sha1"/>
        <DigestValue>VD5Uq2L5WML9C+clZxKGINRqA28=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cyXTlgbaowVneEngLw+4bnp7ibg=</DigestValue>
      </Reference>
    </Manifest>
    <SignatureProperties>
      <SignatureProperty Id="idSignatureTime" Target="#idPackageSignature">
        <mdssi:SignatureTime>
          <mdssi:Format>YYYY-MM-DDThh:mm:ssTZD</mdssi:Format>
          <mdssi:Value>2023-10-06T02:51:22Z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9</cp:revision>
  <cp:lastPrinted>2023-10-03T06:46:00Z</cp:lastPrinted>
  <dcterms:created xsi:type="dcterms:W3CDTF">2021-11-24T09:07:00Z</dcterms:created>
  <dcterms:modified xsi:type="dcterms:W3CDTF">2023-10-03T06:55:00Z</dcterms:modified>
</cp:coreProperties>
</file>